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77"/>
      </w:tblGrid>
      <w:tr w:rsidR="000F3C68" w:rsidTr="006F2ED2">
        <w:trPr>
          <w:trHeight w:val="1577"/>
        </w:trPr>
        <w:tc>
          <w:tcPr>
            <w:tcW w:w="1027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DDD"/>
          </w:tcPr>
          <w:p w:rsidR="000F3C68" w:rsidRPr="009C7025" w:rsidRDefault="000F3C68" w:rsidP="00C701EE">
            <w:pPr>
              <w:pStyle w:val="Intestazione"/>
              <w:jc w:val="center"/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</w:pPr>
            <w:r w:rsidRPr="009C7025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Allegato al Documento del 15 Maggio</w:t>
            </w:r>
          </w:p>
          <w:p w:rsidR="000F3C68" w:rsidRPr="009C7025" w:rsidRDefault="000F3C68" w:rsidP="00C701EE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 xml:space="preserve">Relazione di presentazione del candidato con </w:t>
            </w:r>
            <w:r w:rsidR="0003774A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dsa/</w:t>
            </w:r>
            <w:bookmarkStart w:id="0" w:name="_GoBack"/>
            <w:bookmarkEnd w:id="0"/>
            <w:r w:rsidR="006C2AFB">
              <w:rPr>
                <w:rFonts w:ascii="Georgia" w:hAnsi="Georgia" w:cs="Georgia"/>
                <w:b/>
                <w:smallCaps/>
                <w:sz w:val="28"/>
                <w:szCs w:val="28"/>
                <w:lang w:val="it-IT"/>
              </w:rPr>
              <w:t>BES</w:t>
            </w:r>
          </w:p>
          <w:p w:rsidR="000F3C68" w:rsidRPr="009C7025" w:rsidRDefault="000F3C68" w:rsidP="00C701EE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</w:p>
          <w:p w:rsidR="000F3C68" w:rsidRPr="009C7025" w:rsidRDefault="00257BBC" w:rsidP="00C701EE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Anno Scolastico 20</w:t>
            </w:r>
            <w:r w:rsidR="00261E5D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24</w:t>
            </w:r>
            <w:r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/20</w:t>
            </w:r>
            <w:r w:rsidR="00261E5D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>25</w:t>
            </w:r>
            <w:r w:rsidR="000F3C68" w:rsidRPr="009C7025">
              <w:rPr>
                <w:rFonts w:ascii="Georgia" w:hAnsi="Georgia" w:cs="Georgia"/>
                <w:smallCaps/>
                <w:sz w:val="27"/>
                <w:szCs w:val="27"/>
                <w:lang w:val="it-IT"/>
              </w:rPr>
              <w:t xml:space="preserve">- </w:t>
            </w:r>
            <w:r w:rsidR="000F3C68" w:rsidRPr="009C7025">
              <w:rPr>
                <w:rFonts w:ascii="Georgia" w:hAnsi="Georgia" w:cs="Georgia"/>
                <w:smallCaps/>
                <w:sz w:val="26"/>
                <w:szCs w:val="26"/>
                <w:lang w:val="it-IT"/>
              </w:rPr>
              <w:t>Classe:  V ___</w:t>
            </w:r>
          </w:p>
          <w:p w:rsidR="000F3C68" w:rsidRPr="009C7025" w:rsidRDefault="000F3C68" w:rsidP="00C701EE">
            <w:pPr>
              <w:pStyle w:val="Intestazione"/>
              <w:spacing w:before="116" w:after="116"/>
              <w:jc w:val="center"/>
              <w:rPr>
                <w:rFonts w:ascii="Georgia" w:hAnsi="Georgia" w:cs="Georgia"/>
                <w:smallCaps/>
                <w:lang w:val="it-IT"/>
              </w:rPr>
            </w:pPr>
            <w:r w:rsidRPr="009C7025">
              <w:rPr>
                <w:rFonts w:ascii="Georgia" w:hAnsi="Georgia" w:cs="Georgia"/>
                <w:smallCaps/>
                <w:lang w:val="it-IT"/>
              </w:rPr>
              <w:t>INDIRIZZO:</w:t>
            </w:r>
          </w:p>
          <w:p w:rsidR="000F3C68" w:rsidRPr="009C7025" w:rsidRDefault="000F3C68" w:rsidP="00C701EE">
            <w:pPr>
              <w:pStyle w:val="Intestazione"/>
              <w:jc w:val="center"/>
              <w:rPr>
                <w:rFonts w:ascii="Georgia" w:hAnsi="Georgia" w:cs="Georgia"/>
                <w:smallCaps/>
                <w:lang w:val="it-IT"/>
              </w:rPr>
            </w:pPr>
          </w:p>
        </w:tc>
      </w:tr>
    </w:tbl>
    <w:p w:rsidR="000F3C68" w:rsidRDefault="000F3C68">
      <w:pPr>
        <w:jc w:val="both"/>
        <w:rPr>
          <w:rFonts w:ascii="Georgia" w:hAnsi="Georgia" w:cs="Georgia"/>
          <w:sz w:val="23"/>
          <w:szCs w:val="23"/>
        </w:rPr>
      </w:pPr>
    </w:p>
    <w:p w:rsidR="000F3C68" w:rsidRDefault="000F3C68">
      <w:pPr>
        <w:jc w:val="both"/>
        <w:rPr>
          <w:rFonts w:ascii="Georgia" w:hAnsi="Georgia" w:cs="Georgia"/>
          <w:sz w:val="23"/>
          <w:szCs w:val="2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Informazioni generali sul</w:t>
            </w:r>
            <w:r w:rsidR="00437BF9"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lo studente</w:t>
            </w:r>
          </w:p>
        </w:tc>
      </w:tr>
    </w:tbl>
    <w:p w:rsidR="000F3C68" w:rsidRDefault="000F3C68">
      <w:pPr>
        <w:jc w:val="both"/>
        <w:rPr>
          <w:rFonts w:ascii="Georgia" w:hAnsi="Georgia" w:cs="Georgia"/>
          <w:sz w:val="23"/>
          <w:szCs w:val="23"/>
        </w:rPr>
      </w:pPr>
    </w:p>
    <w:p w:rsidR="000F3C68" w:rsidRDefault="000F3C68">
      <w:pPr>
        <w:rPr>
          <w:sz w:val="28"/>
        </w:rPr>
      </w:pPr>
    </w:p>
    <w:p w:rsidR="000F3C68" w:rsidRDefault="000F3C68">
      <w:pPr>
        <w:rPr>
          <w:sz w:val="28"/>
        </w:rPr>
      </w:pPr>
      <w:r>
        <w:rPr>
          <w:b/>
          <w:sz w:val="28"/>
        </w:rPr>
        <w:t>Cognome</w:t>
      </w:r>
      <w:r>
        <w:rPr>
          <w:sz w:val="28"/>
        </w:rPr>
        <w:t>: ___________________________________________________________</w:t>
      </w:r>
    </w:p>
    <w:p w:rsidR="000F3C68" w:rsidRDefault="000F3C68">
      <w:pPr>
        <w:rPr>
          <w:sz w:val="28"/>
        </w:rPr>
      </w:pPr>
    </w:p>
    <w:p w:rsidR="000F3C68" w:rsidRDefault="000F3C68">
      <w:pPr>
        <w:rPr>
          <w:sz w:val="28"/>
        </w:rPr>
      </w:pPr>
      <w:r>
        <w:rPr>
          <w:b/>
          <w:sz w:val="28"/>
        </w:rPr>
        <w:t>Nome</w:t>
      </w:r>
      <w:r>
        <w:rPr>
          <w:sz w:val="28"/>
        </w:rPr>
        <w:t>: ______________________________________________________________</w:t>
      </w:r>
    </w:p>
    <w:p w:rsidR="000F3C68" w:rsidRDefault="000F3C68">
      <w:pPr>
        <w:rPr>
          <w:sz w:val="28"/>
        </w:rPr>
      </w:pPr>
    </w:p>
    <w:p w:rsidR="000F3C68" w:rsidRDefault="000F3C68">
      <w:pPr>
        <w:rPr>
          <w:sz w:val="28"/>
        </w:rPr>
      </w:pPr>
      <w:r>
        <w:rPr>
          <w:b/>
          <w:sz w:val="28"/>
        </w:rPr>
        <w:t>Luogo di Nascita</w:t>
      </w:r>
      <w:r>
        <w:rPr>
          <w:sz w:val="28"/>
        </w:rPr>
        <w:t xml:space="preserve">: __________________________ </w:t>
      </w:r>
      <w:r>
        <w:rPr>
          <w:b/>
          <w:sz w:val="28"/>
        </w:rPr>
        <w:t>Data di nascita</w:t>
      </w:r>
      <w:r>
        <w:rPr>
          <w:sz w:val="28"/>
        </w:rPr>
        <w:t>: ___/___/_____</w:t>
      </w:r>
    </w:p>
    <w:p w:rsidR="000F3C68" w:rsidRDefault="000F3C68">
      <w:pPr>
        <w:rPr>
          <w:sz w:val="28"/>
        </w:rPr>
      </w:pPr>
    </w:p>
    <w:p w:rsidR="000F3C68" w:rsidRDefault="000F3C68">
      <w:pPr>
        <w:rPr>
          <w:sz w:val="28"/>
        </w:rPr>
      </w:pPr>
      <w:r>
        <w:rPr>
          <w:b/>
          <w:sz w:val="28"/>
        </w:rPr>
        <w:t>Data ultima diagnosi</w:t>
      </w:r>
      <w:r>
        <w:rPr>
          <w:sz w:val="28"/>
        </w:rPr>
        <w:t>: ___/___/_____</w:t>
      </w:r>
      <w:r w:rsidR="006C2AFB">
        <w:rPr>
          <w:sz w:val="28"/>
        </w:rPr>
        <w:t xml:space="preserve"> </w:t>
      </w:r>
      <w:r w:rsidR="006C2AFB" w:rsidRPr="006C2AFB">
        <w:rPr>
          <w:color w:val="FF0000"/>
          <w:sz w:val="28"/>
        </w:rPr>
        <w:t>(se presente)</w:t>
      </w:r>
    </w:p>
    <w:p w:rsidR="000F3C68" w:rsidRDefault="000F3C68">
      <w:pPr>
        <w:rPr>
          <w:sz w:val="28"/>
        </w:rPr>
      </w:pPr>
    </w:p>
    <w:p w:rsidR="000F3C68" w:rsidRDefault="000F3C68">
      <w:pPr>
        <w:rPr>
          <w:sz w:val="28"/>
        </w:rPr>
      </w:pPr>
      <w:r>
        <w:rPr>
          <w:b/>
          <w:sz w:val="28"/>
        </w:rPr>
        <w:t>Rilasciata da</w:t>
      </w:r>
      <w:r>
        <w:rPr>
          <w:sz w:val="28"/>
        </w:rPr>
        <w:t>: ________________________________________________________</w:t>
      </w:r>
    </w:p>
    <w:p w:rsidR="000F3C68" w:rsidRDefault="000F3C68">
      <w:pPr>
        <w:pStyle w:val="Corpodeltesto"/>
      </w:pPr>
    </w:p>
    <w:p w:rsidR="00257BBC" w:rsidRDefault="00257BBC">
      <w:pPr>
        <w:pStyle w:val="Corpodeltes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Normativa di riferimento</w:t>
            </w:r>
          </w:p>
        </w:tc>
      </w:tr>
    </w:tbl>
    <w:p w:rsidR="000F3C68" w:rsidRDefault="000F3C68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 xml:space="preserve">R.D. n. 653/1925 – Regolamento sugli alunni, gli esami e le tasse negli istituti medi di istruzione e successive modificazioni e integrazioni; 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>D.P.R. 275/1999 – Regolamento recante norme in materia di autonomia scolastica;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>O.M. n. 90/2001 – Norme per lo svolgimento degli scrutini e degli esami nelle scuole statali di istruzione elementare, media e secondaria superiore e successive modificazioni e integrazioni;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>C.M. 28 maggio 2009 – Anno Scolastico 2008-2009. Esami di Stato per alunni affetti da disturbi specifici di apprendimento DSA;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>D.P.R. 122/2009 – Regolamento sulla valutazione degli alunni;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 xml:space="preserve">L. 170/2010 – Nuove norme in materia di disturbi specifici di apprendimento in ambito scolastico. 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 xml:space="preserve">Decreto N. 5669/2011 – Linee guida in materia di alunni con DSA. 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 xml:space="preserve">Direttiva Ministeriale sugli alunni con BES del 27 dicembre 2012. 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>D. lgs. 62 del 13 aprile 2017, art. 20 – Norme in materia di valutazione e certificazione delle competenze nel primo ciclo ed esami di Stato, a norma dell’articolo 1, commi 180 e 181, lettera i), della legge 13 luglio 2015, n. 107.</w:t>
      </w:r>
    </w:p>
    <w:p w:rsidR="00257BBC" w:rsidRPr="006F2ED2" w:rsidRDefault="00257BBC" w:rsidP="006F2ED2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  <w:color w:val="00000A"/>
          <w:sz w:val="22"/>
          <w:szCs w:val="22"/>
        </w:rPr>
      </w:pPr>
      <w:r w:rsidRPr="006F2ED2">
        <w:rPr>
          <w:rFonts w:eastAsia="OpenSymbol"/>
          <w:color w:val="00000A"/>
          <w:sz w:val="22"/>
          <w:szCs w:val="22"/>
        </w:rPr>
        <w:t xml:space="preserve">D.M. n. 37 del 18 gennaio 2019 – Esame di Stato conclusivo del secondo ciclo di istruzione anno scolastico 2018/2019: individuazione delle discipline oggetto della seconda prova scritta; scelta delle discipline affidate ai commissari esterni delle commissioni d’esame. </w:t>
      </w:r>
    </w:p>
    <w:p w:rsidR="00261E5D" w:rsidRPr="00152792" w:rsidRDefault="00261E5D" w:rsidP="00261E5D">
      <w:pPr>
        <w:numPr>
          <w:ilvl w:val="0"/>
          <w:numId w:val="6"/>
        </w:numPr>
        <w:autoSpaceDE w:val="0"/>
        <w:ind w:right="543"/>
        <w:jc w:val="both"/>
        <w:rPr>
          <w:rFonts w:eastAsia="OpenSymbol"/>
        </w:rPr>
      </w:pPr>
      <w:r w:rsidRPr="00152792">
        <w:rPr>
          <w:rFonts w:eastAsia="OpenSymbol"/>
        </w:rPr>
        <w:t xml:space="preserve">O.M-n-67-31 </w:t>
      </w:r>
      <w:r>
        <w:rPr>
          <w:rFonts w:eastAsia="OpenSymbol"/>
        </w:rPr>
        <w:t xml:space="preserve">–marzo </w:t>
      </w:r>
      <w:r w:rsidRPr="00152792">
        <w:rPr>
          <w:rFonts w:eastAsia="OpenSymbol"/>
        </w:rPr>
        <w:t>2025- Ordinanza ministeriale di disciplina dello svolgimento dell'esame di Stato conclusivo del secondo ciclo di istruzione per l'anno scolastico 2024/2025</w:t>
      </w:r>
    </w:p>
    <w:p w:rsidR="00261E5D" w:rsidRDefault="00261E5D" w:rsidP="00261E5D">
      <w:pPr>
        <w:autoSpaceDE w:val="0"/>
        <w:jc w:val="both"/>
        <w:rPr>
          <w:rFonts w:eastAsia="OpenSymbol"/>
          <w:color w:val="00000A"/>
        </w:rPr>
      </w:pPr>
    </w:p>
    <w:p w:rsidR="00257BBC" w:rsidRDefault="00257BBC" w:rsidP="00C701EE">
      <w:pPr>
        <w:autoSpaceDE w:val="0"/>
        <w:jc w:val="both"/>
        <w:rPr>
          <w:rFonts w:eastAsia="OpenSymbol"/>
          <w:color w:val="00000A"/>
          <w:sz w:val="22"/>
          <w:szCs w:val="22"/>
        </w:rPr>
      </w:pPr>
    </w:p>
    <w:p w:rsidR="00257BBC" w:rsidRDefault="00257BBC" w:rsidP="00C701EE">
      <w:pPr>
        <w:autoSpaceDE w:val="0"/>
        <w:jc w:val="both"/>
        <w:rPr>
          <w:rFonts w:eastAsia="OpenSymbol"/>
          <w:color w:val="00000A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 w:rsidP="00C701EE">
            <w:pPr>
              <w:pStyle w:val="Titolo6"/>
              <w:jc w:val="both"/>
            </w:pPr>
            <w:r>
              <w:rPr>
                <w:rFonts w:ascii="Georgia" w:hAnsi="Georgia" w:cs="Georgia"/>
              </w:rPr>
              <w:lastRenderedPageBreak/>
              <w:t>Presentazione dell’alunno</w:t>
            </w:r>
          </w:p>
        </w:tc>
      </w:tr>
    </w:tbl>
    <w:p w:rsidR="000F3C68" w:rsidRDefault="000F3C68" w:rsidP="00C701EE">
      <w:pPr>
        <w:jc w:val="both"/>
        <w:rPr>
          <w:sz w:val="22"/>
          <w:szCs w:val="27"/>
        </w:rPr>
      </w:pPr>
    </w:p>
    <w:p w:rsidR="000F3C68" w:rsidRPr="00257BBC" w:rsidRDefault="000F3C68" w:rsidP="00C701EE">
      <w:pPr>
        <w:pStyle w:val="Paragrafoelenco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  <w:u w:val="single"/>
        </w:rPr>
        <w:t>Suggerimenti</w:t>
      </w:r>
    </w:p>
    <w:p w:rsidR="000F3C68" w:rsidRDefault="000F3C68" w:rsidP="006F2ED2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68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Indicare la diagnosi e le difficoltà connesse (</w:t>
      </w:r>
      <w:r w:rsidRPr="00257BBC">
        <w:rPr>
          <w:rFonts w:ascii="Times New Roman" w:hAnsi="Times New Roman" w:cs="Times New Roman"/>
          <w:sz w:val="24"/>
          <w:szCs w:val="24"/>
        </w:rPr>
        <w:t>TIPOLOGIA DEL DISTURBO, INDICAZIONI SULLA SCOLARITA' PREGRESSA</w:t>
      </w:r>
      <w:r w:rsidRPr="00257BBC">
        <w:rPr>
          <w:rFonts w:ascii="Times New Roman" w:hAnsi="Times New Roman" w:cs="Times New Roman"/>
          <w:i/>
          <w:sz w:val="24"/>
          <w:szCs w:val="24"/>
        </w:rPr>
        <w:t>)</w:t>
      </w:r>
      <w:r w:rsidR="006C2AF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C2AFB" w:rsidRPr="00257BBC" w:rsidRDefault="002421B6" w:rsidP="006F2ED2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68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 assenza di certificazione, indicare le motivazioni pedagogico-didattiche a supporto della redazione del PDP</w:t>
      </w:r>
    </w:p>
    <w:p w:rsidR="000F3C68" w:rsidRPr="00257BBC" w:rsidRDefault="000F3C68" w:rsidP="00C701EE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relazioni all’interno del gruppo classe</w:t>
      </w:r>
    </w:p>
    <w:p w:rsidR="000F3C68" w:rsidRPr="00257BBC" w:rsidRDefault="000F3C68" w:rsidP="006F2ED2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right="8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le caratteristiche del processo di apprendimento (</w:t>
      </w:r>
      <w:r w:rsidRPr="00257BBC">
        <w:rPr>
          <w:rFonts w:ascii="Times New Roman" w:hAnsi="Times New Roman" w:cs="Times New Roman"/>
          <w:sz w:val="24"/>
          <w:szCs w:val="24"/>
        </w:rPr>
        <w:t>OSSERVAZIONE SULLE ABILITA' STRUMENTALI)</w:t>
      </w:r>
    </w:p>
    <w:p w:rsidR="000F3C68" w:rsidRPr="00257BBC" w:rsidRDefault="000F3C68" w:rsidP="00C701EE">
      <w:pPr>
        <w:pStyle w:val="Paragrafoelenco"/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BBC">
        <w:rPr>
          <w:rFonts w:ascii="Times New Roman" w:hAnsi="Times New Roman" w:cs="Times New Roman"/>
          <w:i/>
          <w:sz w:val="24"/>
          <w:szCs w:val="24"/>
        </w:rPr>
        <w:t>Descrivere la consapevolezza dell’alunno in relazione al proprio disturbo</w:t>
      </w:r>
      <w:r w:rsidR="002421B6">
        <w:rPr>
          <w:rFonts w:ascii="Times New Roman" w:hAnsi="Times New Roman" w:cs="Times New Roman"/>
          <w:i/>
          <w:sz w:val="24"/>
          <w:szCs w:val="24"/>
        </w:rPr>
        <w:t>/difficoltà</w:t>
      </w:r>
    </w:p>
    <w:p w:rsidR="000F3C68" w:rsidRDefault="000F3C68" w:rsidP="00C701EE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3C68" w:rsidRDefault="000F3C68" w:rsidP="00C701EE">
      <w:pPr>
        <w:pStyle w:val="Paragrafoelenco"/>
        <w:widowControl w:val="0"/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 w:rsidP="00C701EE">
            <w:pPr>
              <w:jc w:val="both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Metodologie didattiche</w:t>
            </w:r>
          </w:p>
        </w:tc>
      </w:tr>
    </w:tbl>
    <w:p w:rsidR="000F3C68" w:rsidRDefault="000F3C68" w:rsidP="00C701EE">
      <w:pPr>
        <w:jc w:val="both"/>
        <w:rPr>
          <w:rFonts w:ascii="Georgia" w:hAnsi="Georgia" w:cs="Georgia"/>
          <w:sz w:val="27"/>
          <w:szCs w:val="27"/>
        </w:rPr>
      </w:pPr>
    </w:p>
    <w:p w:rsidR="000F3C68" w:rsidRPr="00257BBC" w:rsidRDefault="000F3C68" w:rsidP="00C701EE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t>Descrivere le metodologie messe in atto dal consiglio di classe e gli interventi di personalizzazione</w:t>
      </w:r>
    </w:p>
    <w:p w:rsidR="000F3C68" w:rsidRPr="00257BBC" w:rsidRDefault="000F3C68" w:rsidP="00C701EE">
      <w:pPr>
        <w:jc w:val="both"/>
        <w:rPr>
          <w:bCs/>
          <w:i/>
          <w:iCs/>
        </w:rPr>
      </w:pPr>
      <w:r w:rsidRPr="00257BBC">
        <w:rPr>
          <w:bCs/>
          <w:i/>
          <w:iCs/>
        </w:rPr>
        <w:t>Elencare le misure compensative e dispensative</w:t>
      </w:r>
      <w:r w:rsidR="008F39F1">
        <w:rPr>
          <w:bCs/>
          <w:i/>
          <w:iCs/>
        </w:rPr>
        <w:t xml:space="preserve"> (vedi PDP)</w:t>
      </w:r>
    </w:p>
    <w:p w:rsidR="000F3C68" w:rsidRDefault="000F3C68" w:rsidP="00C701EE">
      <w:pPr>
        <w:jc w:val="both"/>
        <w:rPr>
          <w:bCs/>
          <w:i/>
          <w:iCs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 w:rsidP="00C701EE">
            <w:pPr>
              <w:jc w:val="both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Strumenti e criteri di verifica</w:t>
            </w:r>
          </w:p>
        </w:tc>
      </w:tr>
    </w:tbl>
    <w:p w:rsidR="00242271" w:rsidRDefault="00242271" w:rsidP="00C701EE">
      <w:pPr>
        <w:jc w:val="both"/>
        <w:rPr>
          <w:bCs/>
          <w:i/>
          <w:iCs/>
        </w:rPr>
      </w:pPr>
    </w:p>
    <w:p w:rsidR="000F3C68" w:rsidRDefault="000F3C68" w:rsidP="00C701EE">
      <w:pPr>
        <w:jc w:val="both"/>
        <w:rPr>
          <w:bCs/>
          <w:i/>
          <w:iCs/>
        </w:rPr>
      </w:pPr>
      <w:r w:rsidRPr="006F2ED2">
        <w:rPr>
          <w:bCs/>
          <w:i/>
          <w:iCs/>
        </w:rPr>
        <w:t>Elencare le tipologie di verifica effettuate e i criteri per la valutazione delle verifiche.</w:t>
      </w:r>
    </w:p>
    <w:p w:rsidR="000F3C68" w:rsidRPr="008F39F1" w:rsidRDefault="008F39F1" w:rsidP="00C701EE">
      <w:pPr>
        <w:jc w:val="both"/>
        <w:rPr>
          <w:bCs/>
          <w:i/>
          <w:iCs/>
        </w:rPr>
      </w:pPr>
      <w:r>
        <w:rPr>
          <w:bCs/>
          <w:i/>
          <w:iCs/>
        </w:rPr>
        <w:t>(vedi PDP)</w:t>
      </w:r>
    </w:p>
    <w:p w:rsidR="00242271" w:rsidRDefault="00242271" w:rsidP="00C701EE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0F3C68">
        <w:tc>
          <w:tcPr>
            <w:tcW w:w="9778" w:type="dxa"/>
            <w:tcBorders>
              <w:bottom w:val="single" w:sz="20" w:space="0" w:color="000000"/>
            </w:tcBorders>
            <w:shd w:val="clear" w:color="auto" w:fill="D9D9D9"/>
          </w:tcPr>
          <w:p w:rsidR="000F3C68" w:rsidRDefault="000F3C68" w:rsidP="00C701EE">
            <w:pPr>
              <w:jc w:val="both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Indicazioni per le prove degli Esami di Stato</w:t>
            </w:r>
          </w:p>
        </w:tc>
      </w:tr>
    </w:tbl>
    <w:p w:rsidR="000F3C68" w:rsidRDefault="000F3C68" w:rsidP="00C701EE">
      <w:pPr>
        <w:jc w:val="both"/>
        <w:rPr>
          <w:rFonts w:ascii="Georgia" w:hAnsi="Georgia" w:cs="Georgia"/>
          <w:sz w:val="27"/>
          <w:szCs w:val="27"/>
        </w:rPr>
      </w:pPr>
    </w:p>
    <w:p w:rsidR="000F3C68" w:rsidRPr="00B61F94" w:rsidRDefault="00503FC0" w:rsidP="00C701EE">
      <w:pPr>
        <w:jc w:val="both"/>
        <w:rPr>
          <w:rFonts w:eastAsia="OpenSymbol"/>
          <w:color w:val="00000A"/>
          <w:sz w:val="22"/>
          <w:szCs w:val="22"/>
        </w:rPr>
      </w:pPr>
      <w:r w:rsidRPr="00B61F94">
        <w:rPr>
          <w:rFonts w:eastAsia="OpenSymbol"/>
          <w:color w:val="00000A"/>
          <w:sz w:val="22"/>
          <w:szCs w:val="22"/>
        </w:rPr>
        <w:t xml:space="preserve">Specificare se il </w:t>
      </w:r>
      <w:proofErr w:type="spellStart"/>
      <w:r w:rsidRPr="00B61F94">
        <w:rPr>
          <w:rFonts w:eastAsia="OpenSymbol"/>
          <w:color w:val="00000A"/>
          <w:sz w:val="22"/>
          <w:szCs w:val="22"/>
        </w:rPr>
        <w:t>C.di</w:t>
      </w:r>
      <w:proofErr w:type="spellEnd"/>
      <w:r w:rsidRPr="00B61F94">
        <w:rPr>
          <w:rFonts w:eastAsia="OpenSymbol"/>
          <w:color w:val="00000A"/>
          <w:sz w:val="22"/>
          <w:szCs w:val="22"/>
        </w:rPr>
        <w:t xml:space="preserve"> C. ha previsto tempi più lunghi per le prove d’esame e l’utilizzo di strumenti compensativi (specificare quali)</w:t>
      </w:r>
    </w:p>
    <w:p w:rsidR="00A2591D" w:rsidRDefault="00A2591D" w:rsidP="00C701EE">
      <w:pPr>
        <w:jc w:val="both"/>
      </w:pPr>
    </w:p>
    <w:p w:rsidR="00A2591D" w:rsidRDefault="00A2591D" w:rsidP="00C701EE">
      <w:pPr>
        <w:jc w:val="both"/>
      </w:pPr>
    </w:p>
    <w:p w:rsidR="00A2591D" w:rsidRDefault="00A2591D" w:rsidP="00C701EE">
      <w:pPr>
        <w:jc w:val="both"/>
      </w:pPr>
    </w:p>
    <w:p w:rsidR="00A2591D" w:rsidRDefault="00A2591D" w:rsidP="00C701EE">
      <w:pPr>
        <w:jc w:val="both"/>
      </w:pPr>
    </w:p>
    <w:p w:rsidR="00A8115B" w:rsidRPr="00F445D8" w:rsidRDefault="00A8115B" w:rsidP="00A8115B">
      <w:pPr>
        <w:autoSpaceDE w:val="0"/>
        <w:jc w:val="center"/>
        <w:rPr>
          <w:rFonts w:ascii="Georgia" w:hAnsi="Georgia" w:cs="Georgia"/>
          <w:b/>
          <w:smallCaps/>
          <w:color w:val="000000"/>
          <w:sz w:val="28"/>
          <w:szCs w:val="28"/>
        </w:rPr>
      </w:pPr>
      <w:r w:rsidRPr="00F445D8">
        <w:rPr>
          <w:rFonts w:ascii="Georgia" w:hAnsi="Georgia" w:cs="Georgia"/>
          <w:b/>
          <w:smallCaps/>
          <w:color w:val="000000"/>
          <w:sz w:val="28"/>
          <w:szCs w:val="28"/>
        </w:rPr>
        <w:t>Il Consiglio di classe della 5</w:t>
      </w:r>
      <w:r w:rsidR="00B61F94" w:rsidRPr="00F445D8">
        <w:rPr>
          <w:rFonts w:ascii="Georgia" w:hAnsi="Georgia" w:cs="Georgia"/>
          <w:b/>
          <w:smallCaps/>
          <w:color w:val="000000"/>
          <w:sz w:val="28"/>
          <w:szCs w:val="28"/>
        </w:rPr>
        <w:t>^</w:t>
      </w:r>
      <w:r w:rsidRPr="00F445D8">
        <w:rPr>
          <w:rFonts w:ascii="Georgia" w:hAnsi="Georgia" w:cs="Georgia"/>
          <w:b/>
          <w:smallCaps/>
          <w:color w:val="000000"/>
          <w:sz w:val="28"/>
          <w:szCs w:val="28"/>
        </w:rPr>
        <w:t>……</w:t>
      </w:r>
    </w:p>
    <w:p w:rsidR="00A8115B" w:rsidRDefault="00A8115B" w:rsidP="00A8115B">
      <w:pPr>
        <w:autoSpaceDE w:val="0"/>
        <w:jc w:val="both"/>
        <w:rPr>
          <w:rFonts w:ascii="Verdana" w:hAnsi="Verdana" w:cs="Verdana"/>
          <w:color w:val="00000A"/>
          <w:sz w:val="22"/>
          <w:szCs w:val="22"/>
        </w:rPr>
      </w:pPr>
    </w:p>
    <w:tbl>
      <w:tblPr>
        <w:tblW w:w="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70"/>
      </w:tblGrid>
      <w:tr w:rsidR="00A8115B" w:rsidTr="00F12F52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Pr="00F445D8" w:rsidRDefault="00A8115B" w:rsidP="00A8115B">
            <w:pPr>
              <w:pStyle w:val="Titolo1"/>
              <w:tabs>
                <w:tab w:val="clear" w:pos="432"/>
                <w:tab w:val="num" w:pos="360"/>
              </w:tabs>
              <w:ind w:left="720" w:hanging="360"/>
              <w:jc w:val="both"/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</w:pPr>
            <w:r w:rsidRPr="00F445D8"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  <w:t>Disciplina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Pr="00F445D8" w:rsidRDefault="00A8115B" w:rsidP="00A8115B">
            <w:pPr>
              <w:pStyle w:val="Titolo1"/>
              <w:tabs>
                <w:tab w:val="clear" w:pos="432"/>
                <w:tab w:val="num" w:pos="360"/>
              </w:tabs>
              <w:ind w:left="720" w:hanging="360"/>
              <w:jc w:val="both"/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</w:pPr>
            <w:r w:rsidRPr="00F445D8"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  <w:t>Docente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Pr="00F445D8" w:rsidRDefault="00A8115B" w:rsidP="00A8115B">
            <w:pPr>
              <w:pStyle w:val="Titolo1"/>
              <w:tabs>
                <w:tab w:val="clear" w:pos="432"/>
                <w:tab w:val="num" w:pos="360"/>
              </w:tabs>
              <w:ind w:left="720" w:hanging="360"/>
              <w:jc w:val="both"/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</w:pPr>
            <w:r w:rsidRPr="00F445D8">
              <w:rPr>
                <w:rFonts w:ascii="Georgia" w:hAnsi="Georgia" w:cs="Georgia"/>
                <w:bCs w:val="0"/>
                <w:smallCaps/>
                <w:color w:val="000000"/>
                <w:sz w:val="28"/>
                <w:szCs w:val="28"/>
              </w:rPr>
              <w:t>Firma</w:t>
            </w: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  <w:tr w:rsidR="00A8115B" w:rsidTr="00F12F52">
        <w:trPr>
          <w:trHeight w:val="3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15B" w:rsidRDefault="00A8115B" w:rsidP="00F12F52">
            <w:pPr>
              <w:autoSpaceDE w:val="0"/>
              <w:snapToGrid w:val="0"/>
              <w:jc w:val="both"/>
              <w:rPr>
                <w:rFonts w:ascii="Verdana" w:hAnsi="Verdana" w:cs="Verdana"/>
                <w:color w:val="00000A"/>
                <w:sz w:val="22"/>
                <w:szCs w:val="22"/>
              </w:rPr>
            </w:pPr>
          </w:p>
        </w:tc>
      </w:tr>
    </w:tbl>
    <w:p w:rsidR="00A8115B" w:rsidRDefault="00A8115B" w:rsidP="00A8115B">
      <w:pPr>
        <w:jc w:val="both"/>
        <w:rPr>
          <w:bCs/>
          <w:i/>
          <w:sz w:val="28"/>
          <w:szCs w:val="23"/>
        </w:rPr>
      </w:pPr>
    </w:p>
    <w:p w:rsidR="006F2ED2" w:rsidRDefault="006F2ED2" w:rsidP="00A8115B">
      <w:pPr>
        <w:autoSpaceDE w:val="0"/>
        <w:jc w:val="both"/>
        <w:rPr>
          <w:bCs/>
          <w:sz w:val="28"/>
          <w:szCs w:val="23"/>
        </w:rPr>
      </w:pPr>
    </w:p>
    <w:p w:rsidR="00242271" w:rsidRDefault="00242271" w:rsidP="00C701EE">
      <w:pPr>
        <w:jc w:val="both"/>
        <w:rPr>
          <w:sz w:val="6"/>
          <w:szCs w:val="6"/>
        </w:rPr>
      </w:pPr>
    </w:p>
    <w:p w:rsidR="006F2ED2" w:rsidRDefault="006F2ED2" w:rsidP="00C701EE">
      <w:pPr>
        <w:jc w:val="both"/>
      </w:pPr>
      <w:r w:rsidRPr="006F2ED2">
        <w:t>I</w:t>
      </w:r>
      <w:r w:rsidR="00A8115B">
        <w:t>l coordinatore di classe</w:t>
      </w:r>
      <w:r w:rsidR="00A8115B">
        <w:tab/>
      </w:r>
      <w:r>
        <w:tab/>
      </w:r>
      <w:r>
        <w:tab/>
      </w:r>
      <w:r>
        <w:tab/>
      </w:r>
      <w:r>
        <w:tab/>
      </w:r>
      <w:r w:rsidR="00784CB1">
        <w:t xml:space="preserve">       </w:t>
      </w:r>
      <w:r w:rsidRPr="006F2ED2">
        <w:t>IL DIRIGENTE SCOLASTICO</w:t>
      </w:r>
    </w:p>
    <w:p w:rsidR="00784CB1" w:rsidRDefault="00784CB1" w:rsidP="00C701EE">
      <w:pPr>
        <w:jc w:val="both"/>
      </w:pPr>
    </w:p>
    <w:p w:rsidR="00784CB1" w:rsidRPr="00784CB1" w:rsidRDefault="00784CB1" w:rsidP="00C701EE">
      <w:pPr>
        <w:jc w:val="both"/>
        <w:rPr>
          <w:i/>
          <w:iCs/>
        </w:rPr>
      </w:pPr>
      <w:r w:rsidRPr="00784CB1">
        <w:rPr>
          <w:i/>
          <w:iCs/>
        </w:rPr>
        <w:t>Prof.</w:t>
      </w:r>
      <w:r w:rsidR="00437BF9">
        <w:rPr>
          <w:i/>
          <w:iCs/>
        </w:rPr>
        <w:t>/Prof.ssa</w:t>
      </w:r>
      <w:r w:rsidRPr="00784CB1">
        <w:rPr>
          <w:i/>
          <w:iCs/>
        </w:rPr>
        <w:t xml:space="preserve"> …………</w:t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Pr="00784CB1">
        <w:rPr>
          <w:i/>
          <w:iCs/>
        </w:rPr>
        <w:tab/>
      </w:r>
      <w:r w:rsidR="00B77796">
        <w:rPr>
          <w:i/>
          <w:iCs/>
        </w:rPr>
        <w:t xml:space="preserve"> Ing. Pietro </w:t>
      </w:r>
      <w:proofErr w:type="spellStart"/>
      <w:r w:rsidR="00B77796">
        <w:rPr>
          <w:i/>
          <w:iCs/>
        </w:rPr>
        <w:t>Caterini</w:t>
      </w:r>
      <w:proofErr w:type="spellEnd"/>
    </w:p>
    <w:p w:rsidR="00C701EE" w:rsidRDefault="00C701EE">
      <w:pPr>
        <w:jc w:val="both"/>
        <w:rPr>
          <w:shd w:val="clear" w:color="auto" w:fill="FFFF00"/>
        </w:rPr>
      </w:pPr>
    </w:p>
    <w:p w:rsidR="00A8115B" w:rsidRDefault="00A8115B" w:rsidP="00A8115B">
      <w:pPr>
        <w:jc w:val="both"/>
        <w:rPr>
          <w:bCs/>
          <w:i/>
          <w:sz w:val="28"/>
          <w:szCs w:val="23"/>
        </w:rPr>
      </w:pPr>
    </w:p>
    <w:p w:rsidR="00A8115B" w:rsidRDefault="00437BF9" w:rsidP="00A8115B">
      <w:pPr>
        <w:jc w:val="both"/>
        <w:rPr>
          <w:bCs/>
          <w:sz w:val="28"/>
          <w:szCs w:val="23"/>
        </w:rPr>
      </w:pPr>
      <w:r>
        <w:rPr>
          <w:bCs/>
          <w:i/>
          <w:sz w:val="28"/>
          <w:szCs w:val="23"/>
        </w:rPr>
        <w:t>Avellino</w:t>
      </w:r>
      <w:r w:rsidR="00A8115B">
        <w:rPr>
          <w:bCs/>
          <w:sz w:val="28"/>
          <w:szCs w:val="23"/>
        </w:rPr>
        <w:t>,  …….. /05/20</w:t>
      </w:r>
      <w:r w:rsidR="00B61F94">
        <w:rPr>
          <w:bCs/>
          <w:sz w:val="28"/>
          <w:szCs w:val="23"/>
        </w:rPr>
        <w:t>25</w:t>
      </w:r>
    </w:p>
    <w:sectPr w:rsidR="00A8115B" w:rsidSect="00413D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305" w:rsidRDefault="00A10305" w:rsidP="00C701EE">
      <w:r>
        <w:separator/>
      </w:r>
    </w:p>
  </w:endnote>
  <w:endnote w:type="continuationSeparator" w:id="0">
    <w:p w:rsidR="00A10305" w:rsidRDefault="00A10305" w:rsidP="00C7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96" w:rsidRDefault="00B7779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96" w:rsidRDefault="00B7779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96" w:rsidRDefault="00B7779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305" w:rsidRDefault="00A10305" w:rsidP="00C701EE">
      <w:r>
        <w:separator/>
      </w:r>
    </w:p>
  </w:footnote>
  <w:footnote w:type="continuationSeparator" w:id="0">
    <w:p w:rsidR="00A10305" w:rsidRDefault="00A10305" w:rsidP="00C70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96" w:rsidRDefault="00B7779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D9E" w:rsidRDefault="00413D9E" w:rsidP="002111C5">
    <w:pPr>
      <w:pStyle w:val="Intestazione"/>
      <w:rPr>
        <w:rFonts w:ascii="Garamond" w:hAnsi="Garamond" w:cs="Garamond"/>
        <w:b/>
        <w:bCs/>
        <w:spacing w:val="30"/>
        <w:sz w:val="2"/>
        <w:szCs w:val="2"/>
        <w:lang w:val="it-IT"/>
      </w:rPr>
    </w:pPr>
  </w:p>
  <w:p w:rsidR="00413D9E" w:rsidRDefault="00413D9E" w:rsidP="00413D9E">
    <w:pPr>
      <w:pStyle w:val="Intestazione"/>
      <w:jc w:val="center"/>
      <w:rPr>
        <w:rFonts w:ascii="Garamond" w:hAnsi="Garamond" w:cs="Garamond"/>
        <w:b/>
        <w:bCs/>
        <w:spacing w:val="30"/>
        <w:sz w:val="2"/>
        <w:szCs w:val="2"/>
      </w:rPr>
    </w:pPr>
  </w:p>
  <w:p w:rsidR="00437BF9" w:rsidRPr="00437BF9" w:rsidRDefault="00437BF9" w:rsidP="00437BF9">
    <w:pPr>
      <w:pStyle w:val="Corpodeltesto"/>
      <w:rPr>
        <w:b/>
        <w:color w:val="000000"/>
      </w:rPr>
    </w:pPr>
    <w:r w:rsidRPr="00437BF9">
      <w:rPr>
        <w:b/>
        <w:color w:val="000000"/>
      </w:rPr>
      <w:t xml:space="preserve">               </w:t>
    </w:r>
    <w:r w:rsidRPr="00437BF9">
      <w:rPr>
        <w:b/>
        <w:color w:val="000000"/>
      </w:rPr>
      <w:tab/>
    </w:r>
    <w:r w:rsidRPr="00437BF9">
      <w:rPr>
        <w:b/>
        <w:color w:val="000000"/>
      </w:rPr>
      <w:tab/>
    </w:r>
    <w:r w:rsidRPr="00437BF9">
      <w:rPr>
        <w:b/>
        <w:color w:val="000000"/>
      </w:rPr>
      <w:tab/>
      <w:t xml:space="preserve">                  </w:t>
    </w:r>
    <w:r w:rsidRPr="00437BF9">
      <w:rPr>
        <w:b/>
        <w:color w:val="000000"/>
      </w:rPr>
      <w:tab/>
    </w:r>
    <w:r w:rsidRPr="00437BF9">
      <w:rPr>
        <w:b/>
        <w:color w:val="000000"/>
      </w:rPr>
      <w:tab/>
    </w:r>
    <w:r w:rsidRPr="00437BF9">
      <w:rPr>
        <w:b/>
        <w:color w:val="000000"/>
      </w:rPr>
      <w:tab/>
      <w:t xml:space="preserve">  </w:t>
    </w:r>
    <w:r w:rsidRPr="00437BF9">
      <w:rPr>
        <w:b/>
        <w:color w:val="000000"/>
      </w:rPr>
      <w:tab/>
    </w:r>
  </w:p>
  <w:p w:rsidR="00C701EE" w:rsidRDefault="00C701E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96" w:rsidRDefault="00B7779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4B3D2667"/>
    <w:multiLevelType w:val="hybridMultilevel"/>
    <w:tmpl w:val="E69EBF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4FB7984"/>
    <w:multiLevelType w:val="hybridMultilevel"/>
    <w:tmpl w:val="AC92E9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EE13E6">
      <w:start w:val="18"/>
      <w:numFmt w:val="bullet"/>
      <w:lvlText w:val="•"/>
      <w:lvlJc w:val="left"/>
      <w:pPr>
        <w:ind w:left="1080" w:hanging="360"/>
      </w:pPr>
      <w:rPr>
        <w:rFonts w:ascii="Times New Roman" w:eastAsia="OpenSymbol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29B1FFA"/>
    <w:multiLevelType w:val="hybridMultilevel"/>
    <w:tmpl w:val="01F8C7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1EE"/>
    <w:rsid w:val="00002B5A"/>
    <w:rsid w:val="0003774A"/>
    <w:rsid w:val="00054666"/>
    <w:rsid w:val="00056332"/>
    <w:rsid w:val="000E32A1"/>
    <w:rsid w:val="000F3C68"/>
    <w:rsid w:val="001D4EA1"/>
    <w:rsid w:val="002111C5"/>
    <w:rsid w:val="002421B6"/>
    <w:rsid w:val="00242271"/>
    <w:rsid w:val="00257BBC"/>
    <w:rsid w:val="00261E5D"/>
    <w:rsid w:val="003521D3"/>
    <w:rsid w:val="003F7439"/>
    <w:rsid w:val="00413D9E"/>
    <w:rsid w:val="00437BF9"/>
    <w:rsid w:val="00503FC0"/>
    <w:rsid w:val="0053260A"/>
    <w:rsid w:val="005B4569"/>
    <w:rsid w:val="005C37B2"/>
    <w:rsid w:val="006754AF"/>
    <w:rsid w:val="006C2AFB"/>
    <w:rsid w:val="006F2ED2"/>
    <w:rsid w:val="0076296C"/>
    <w:rsid w:val="00781A92"/>
    <w:rsid w:val="00784CB1"/>
    <w:rsid w:val="007C048E"/>
    <w:rsid w:val="008114D0"/>
    <w:rsid w:val="00817B3E"/>
    <w:rsid w:val="008507A3"/>
    <w:rsid w:val="008E00A0"/>
    <w:rsid w:val="008F39F1"/>
    <w:rsid w:val="00915455"/>
    <w:rsid w:val="009C7025"/>
    <w:rsid w:val="00A10305"/>
    <w:rsid w:val="00A2591D"/>
    <w:rsid w:val="00A8115B"/>
    <w:rsid w:val="00B61F94"/>
    <w:rsid w:val="00B77796"/>
    <w:rsid w:val="00C66A53"/>
    <w:rsid w:val="00C701EE"/>
    <w:rsid w:val="00C82E76"/>
    <w:rsid w:val="00D86D1D"/>
    <w:rsid w:val="00DA546A"/>
    <w:rsid w:val="00EC143F"/>
    <w:rsid w:val="00F12F52"/>
    <w:rsid w:val="00F15280"/>
    <w:rsid w:val="00F4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outlineLvl w:val="0"/>
    </w:pPr>
    <w:rPr>
      <w:rFonts w:ascii="Verdana" w:hAnsi="Verdana" w:cs="Verdana"/>
      <w:b/>
      <w:bCs/>
      <w:color w:val="00000A"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28"/>
      <w:szCs w:val="3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bCs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autoSpaceDE w:val="0"/>
      <w:outlineLvl w:val="4"/>
    </w:pPr>
    <w:rPr>
      <w:b/>
      <w:bCs/>
      <w:color w:val="00000A"/>
      <w:sz w:val="28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smallCaps/>
      <w:color w:val="00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Wingdings"/>
    </w:rPr>
  </w:style>
  <w:style w:type="character" w:customStyle="1" w:styleId="WW8Num2z0">
    <w:name w:val="WW8Num2z0"/>
    <w:rPr>
      <w:rFonts w:ascii="Symbol" w:hAnsi="Symbol" w:cs="Symbol"/>
      <w:sz w:val="24"/>
      <w:szCs w:val="24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Caratterepredefinitoparagrafo">
    <w:name w:val="Carattere predefinito paragrafo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rPr>
      <w:color w:val="00000A"/>
      <w:sz w:val="28"/>
      <w:szCs w:val="22"/>
    </w:r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Rientrocorpodeltesto">
    <w:name w:val="Body Text Indent"/>
    <w:basedOn w:val="Normale"/>
    <w:pPr>
      <w:ind w:left="720" w:hanging="720"/>
    </w:pPr>
    <w:rPr>
      <w:sz w:val="28"/>
    </w:rPr>
  </w:style>
  <w:style w:type="paragraph" w:customStyle="1" w:styleId="Corpodeltesto21">
    <w:name w:val="Corpo del testo 21"/>
    <w:basedOn w:val="Normale"/>
    <w:pPr>
      <w:autoSpaceDE w:val="0"/>
    </w:pPr>
    <w:rPr>
      <w:rFonts w:ascii="Verdana" w:hAnsi="Verdana" w:cs="Verdana"/>
      <w:b/>
      <w:bCs/>
      <w:color w:val="00000A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701E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C701EE"/>
    <w:rPr>
      <w:sz w:val="24"/>
      <w:szCs w:val="24"/>
      <w:lang w:eastAsia="ar-SA"/>
    </w:rPr>
  </w:style>
  <w:style w:type="paragraph" w:styleId="Didascalia">
    <w:name w:val="caption"/>
    <w:basedOn w:val="Normale"/>
    <w:next w:val="Normale"/>
    <w:qFormat/>
    <w:rsid w:val="00C701EE"/>
    <w:pPr>
      <w:tabs>
        <w:tab w:val="left" w:pos="0"/>
      </w:tabs>
      <w:suppressAutoHyphens w:val="0"/>
      <w:autoSpaceDE w:val="0"/>
      <w:autoSpaceDN w:val="0"/>
      <w:spacing w:line="360" w:lineRule="auto"/>
    </w:pPr>
    <w:rPr>
      <w:rFonts w:ascii="Comic Sans MS" w:hAnsi="Comic Sans MS"/>
      <w:szCs w:val="18"/>
      <w:lang w:eastAsia="it-IT"/>
    </w:rPr>
  </w:style>
  <w:style w:type="character" w:styleId="Collegamentoipertestuale">
    <w:name w:val="Hyperlink"/>
    <w:rsid w:val="00EC143F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EC143F"/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7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79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outlineLvl w:val="0"/>
    </w:pPr>
    <w:rPr>
      <w:rFonts w:ascii="Verdana" w:hAnsi="Verdana" w:cs="Verdana"/>
      <w:b/>
      <w:bCs/>
      <w:color w:val="00000A"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sz w:val="28"/>
      <w:szCs w:val="3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bCs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autoSpaceDE w:val="0"/>
      <w:outlineLvl w:val="4"/>
    </w:pPr>
    <w:rPr>
      <w:b/>
      <w:bCs/>
      <w:color w:val="00000A"/>
      <w:sz w:val="28"/>
      <w:szCs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smallCaps/>
      <w:color w:val="00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Wingdings"/>
    </w:rPr>
  </w:style>
  <w:style w:type="character" w:customStyle="1" w:styleId="WW8Num2z0">
    <w:name w:val="WW8Num2z0"/>
    <w:rPr>
      <w:rFonts w:ascii="Symbol" w:hAnsi="Symbol" w:cs="Symbol"/>
      <w:sz w:val="24"/>
      <w:szCs w:val="24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Caratterepredefinitoparagrafo">
    <w:name w:val="Carattere predefinito paragrafo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rPr>
      <w:color w:val="00000A"/>
      <w:sz w:val="28"/>
      <w:szCs w:val="22"/>
    </w:r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Rientrocorpodeltesto">
    <w:name w:val="Body Text Indent"/>
    <w:basedOn w:val="Normale"/>
    <w:pPr>
      <w:ind w:left="720" w:hanging="720"/>
    </w:pPr>
    <w:rPr>
      <w:sz w:val="28"/>
    </w:rPr>
  </w:style>
  <w:style w:type="paragraph" w:customStyle="1" w:styleId="Corpodeltesto21">
    <w:name w:val="Corpo del testo 21"/>
    <w:basedOn w:val="Normale"/>
    <w:pPr>
      <w:autoSpaceDE w:val="0"/>
    </w:pPr>
    <w:rPr>
      <w:rFonts w:ascii="Verdana" w:hAnsi="Verdana" w:cs="Verdana"/>
      <w:b/>
      <w:bCs/>
      <w:color w:val="00000A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701E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C701EE"/>
    <w:rPr>
      <w:sz w:val="24"/>
      <w:szCs w:val="24"/>
      <w:lang w:eastAsia="ar-SA"/>
    </w:rPr>
  </w:style>
  <w:style w:type="paragraph" w:styleId="Didascalia">
    <w:name w:val="caption"/>
    <w:basedOn w:val="Normale"/>
    <w:next w:val="Normale"/>
    <w:qFormat/>
    <w:rsid w:val="00C701EE"/>
    <w:pPr>
      <w:tabs>
        <w:tab w:val="left" w:pos="0"/>
      </w:tabs>
      <w:suppressAutoHyphens w:val="0"/>
      <w:autoSpaceDE w:val="0"/>
      <w:autoSpaceDN w:val="0"/>
      <w:spacing w:line="360" w:lineRule="auto"/>
    </w:pPr>
    <w:rPr>
      <w:rFonts w:ascii="Comic Sans MS" w:hAnsi="Comic Sans MS"/>
      <w:szCs w:val="18"/>
      <w:lang w:eastAsia="it-IT"/>
    </w:rPr>
  </w:style>
  <w:style w:type="character" w:styleId="Collegamentoipertestuale">
    <w:name w:val="Hyperlink"/>
    <w:rsid w:val="00EC143F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EC143F"/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7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79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 DOCUMENTO DEL 15 MAGGIO</vt:lpstr>
    </vt:vector>
  </TitlesOfParts>
  <Company/>
  <LinksUpToDate>false</LinksUpToDate>
  <CharactersWithSpaces>3333</CharactersWithSpaces>
  <SharedDoc>false</SharedDoc>
  <HLinks>
    <vt:vector size="12" baseType="variant">
      <vt:variant>
        <vt:i4>4522044</vt:i4>
      </vt:variant>
      <vt:variant>
        <vt:i4>3</vt:i4>
      </vt:variant>
      <vt:variant>
        <vt:i4>0</vt:i4>
      </vt:variant>
      <vt:variant>
        <vt:i4>5</vt:i4>
      </vt:variant>
      <vt:variant>
        <vt:lpwstr>mailto:nais013007@pec.istruzione.it</vt:lpwstr>
      </vt:variant>
      <vt:variant>
        <vt:lpwstr/>
      </vt:variant>
      <vt:variant>
        <vt:i4>917551</vt:i4>
      </vt:variant>
      <vt:variant>
        <vt:i4>0</vt:i4>
      </vt:variant>
      <vt:variant>
        <vt:i4>0</vt:i4>
      </vt:variant>
      <vt:variant>
        <vt:i4>5</vt:i4>
      </vt:variant>
      <vt:variant>
        <vt:lpwstr>mailto:nais013007@istruzione.it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 DOCUMENTO DEL 15 MAGGIO</dc:title>
  <dc:subject/>
  <dc:creator>maria</dc:creator>
  <cp:keywords/>
  <cp:lastModifiedBy>amatucci lab</cp:lastModifiedBy>
  <cp:revision>10</cp:revision>
  <cp:lastPrinted>1900-12-31T22:00:00Z</cp:lastPrinted>
  <dcterms:created xsi:type="dcterms:W3CDTF">2023-05-03T15:16:00Z</dcterms:created>
  <dcterms:modified xsi:type="dcterms:W3CDTF">2025-05-28T07:45:00Z</dcterms:modified>
</cp:coreProperties>
</file>